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73440" w:rsidRDefault="00273440">
      <w:pPr>
        <w:jc w:val="center"/>
        <w:rPr>
          <w:b/>
          <w:bCs/>
          <w:sz w:val="28"/>
          <w:szCs w:val="28"/>
        </w:rPr>
      </w:pPr>
      <w:r>
        <w:rPr>
          <w:b/>
          <w:bCs/>
          <w:sz w:val="28"/>
          <w:szCs w:val="28"/>
        </w:rPr>
        <w:t>Súhlas so spracovaním osobných údajov</w:t>
      </w:r>
    </w:p>
    <w:p w:rsidR="00273440" w:rsidRDefault="00273440">
      <w:pPr>
        <w:jc w:val="center"/>
      </w:pPr>
      <w:r>
        <w:t xml:space="preserve">podľa zákona 18/2018 </w:t>
      </w:r>
      <w:proofErr w:type="spellStart"/>
      <w:r>
        <w:t>Z.z</w:t>
      </w:r>
      <w:proofErr w:type="spellEnd"/>
      <w:r>
        <w:t>.</w:t>
      </w:r>
      <w:r w:rsidR="000205D9">
        <w:t xml:space="preserve"> </w:t>
      </w:r>
      <w:r>
        <w:t>o ochrane osobných údajov a o zmene a doplnení niektorých zákonov</w:t>
      </w:r>
    </w:p>
    <w:p w:rsidR="00273440" w:rsidRDefault="00273440"/>
    <w:p w:rsidR="00273440" w:rsidRDefault="00273440">
      <w:r>
        <w:t>Dolu podpísaný/podpísaná:</w:t>
      </w:r>
    </w:p>
    <w:p w:rsidR="00273440" w:rsidRDefault="00273440"/>
    <w:p w:rsidR="00273440" w:rsidRDefault="00273440">
      <w:r>
        <w:t>Meno a priezvisko: …....................................................</w:t>
      </w:r>
    </w:p>
    <w:p w:rsidR="00273440" w:rsidRDefault="00273440"/>
    <w:p w:rsidR="00273440" w:rsidRDefault="00273440">
      <w:r>
        <w:t>Dátum narodenia: ….....................................................</w:t>
      </w:r>
    </w:p>
    <w:p w:rsidR="00273440" w:rsidRDefault="00273440"/>
    <w:p w:rsidR="00273440" w:rsidRDefault="00273440">
      <w:r>
        <w:t>Trvalé bydlisko: …........................................................</w:t>
      </w:r>
    </w:p>
    <w:p w:rsidR="00273440" w:rsidRDefault="00273440"/>
    <w:p w:rsidR="00273440" w:rsidRDefault="00273440" w:rsidP="00FA17DC">
      <w:pPr>
        <w:pStyle w:val="Obsahtabuky"/>
        <w:jc w:val="both"/>
      </w:pPr>
      <w:r>
        <w:t xml:space="preserve">ďalej len „dotknutá osoba“ týmto udeľujem v zmysle </w:t>
      </w:r>
      <w:r w:rsidR="000205D9">
        <w:rPr>
          <w:rFonts w:cs="Times New Roman"/>
        </w:rPr>
        <w:t>§</w:t>
      </w:r>
      <w:r>
        <w:t xml:space="preserve">14 zákona 18/2018 </w:t>
      </w:r>
      <w:proofErr w:type="spellStart"/>
      <w:r>
        <w:t>Z.z</w:t>
      </w:r>
      <w:proofErr w:type="spellEnd"/>
      <w:r>
        <w:t xml:space="preserve">. svoj súhlas </w:t>
      </w:r>
      <w:r w:rsidR="00FA17DC">
        <w:t>Dialóg-u</w:t>
      </w:r>
      <w:r>
        <w:t xml:space="preserve"> </w:t>
      </w:r>
      <w:r w:rsidR="00FA17DC">
        <w:t>Slovenskému inštitútu pre výcvik v </w:t>
      </w:r>
      <w:proofErr w:type="spellStart"/>
      <w:r w:rsidR="00FA17DC">
        <w:t>gestalt</w:t>
      </w:r>
      <w:proofErr w:type="spellEnd"/>
      <w:r w:rsidR="00FA17DC">
        <w:t xml:space="preserve"> psychoterapii so sídlom Garbiarska 11, 040 01 Košice, IČO </w:t>
      </w:r>
      <w:r w:rsidR="00FA17DC" w:rsidRPr="00FA17DC">
        <w:rPr>
          <w:rFonts w:cs="Times New Roman"/>
        </w:rPr>
        <w:t>35666463</w:t>
      </w:r>
      <w:r w:rsidR="00FA17DC">
        <w:rPr>
          <w:rFonts w:cs="Times New Roman"/>
        </w:rPr>
        <w:t xml:space="preserve">, </w:t>
      </w:r>
      <w:r>
        <w:t>so spracovaním mojich osobných údajov a ich poskytnutiu tretím osobám na vymedzený účel.</w:t>
      </w:r>
    </w:p>
    <w:p w:rsidR="00273440" w:rsidRDefault="00273440">
      <w:pPr>
        <w:jc w:val="both"/>
      </w:pPr>
    </w:p>
    <w:p w:rsidR="00273440" w:rsidRDefault="00273440">
      <w:pPr>
        <w:jc w:val="both"/>
      </w:pPr>
      <w:r>
        <w:t>Účel spracovania osobných údajov:</w:t>
      </w:r>
    </w:p>
    <w:p w:rsidR="00273440" w:rsidRDefault="00273440">
      <w:pPr>
        <w:jc w:val="both"/>
      </w:pPr>
      <w:r>
        <w:t>spracov</w:t>
      </w:r>
      <w:r w:rsidR="00FA17DC">
        <w:t>ávan</w:t>
      </w:r>
      <w:r>
        <w:t xml:space="preserve">ie osobných údajov pre účely poskytnutia </w:t>
      </w:r>
      <w:r w:rsidR="00FA17DC">
        <w:t>vzdelávania v </w:t>
      </w:r>
      <w:proofErr w:type="spellStart"/>
      <w:r w:rsidR="00FA17DC">
        <w:t>gestalt</w:t>
      </w:r>
      <w:proofErr w:type="spellEnd"/>
      <w:r w:rsidR="00FA17DC">
        <w:t xml:space="preserve"> psychoterapii, spracovanie osobných údajov pre evidenčné a archivačné účely, informačné účely súvisiace s poskytovaním informácií o ďalšom vzdelávaní, organizovanie odborných workshopov a iných podujatí</w:t>
      </w:r>
      <w:r>
        <w:t>. Na účely tohto súhlasu sa zoznamom osobných údajov rozumie meno a priezvisko, titul, dátum narodenia, trvalé bydlisko, telefónne číslo, e-mailová adresa, údaje nadobudnuté prostredníctvom poskyt</w:t>
      </w:r>
      <w:r w:rsidR="00FA17DC">
        <w:t>ovania</w:t>
      </w:r>
      <w:r>
        <w:t xml:space="preserve"> </w:t>
      </w:r>
      <w:r w:rsidR="00FA17DC">
        <w:t>vzdelávania v </w:t>
      </w:r>
      <w:proofErr w:type="spellStart"/>
      <w:r w:rsidR="00FA17DC">
        <w:t>gestalt</w:t>
      </w:r>
      <w:proofErr w:type="spellEnd"/>
      <w:r w:rsidR="00FA17DC">
        <w:t xml:space="preserve"> psychoterapii</w:t>
      </w:r>
      <w:r>
        <w:t xml:space="preserve">. </w:t>
      </w:r>
    </w:p>
    <w:p w:rsidR="00FA17DC" w:rsidRDefault="00FA17DC">
      <w:pPr>
        <w:jc w:val="both"/>
      </w:pPr>
    </w:p>
    <w:p w:rsidR="00273440" w:rsidRDefault="00273440">
      <w:pPr>
        <w:jc w:val="both"/>
      </w:pPr>
      <w:r>
        <w:t>Okruh tretích os</w:t>
      </w:r>
      <w:r w:rsidR="000205D9">
        <w:t>ô</w:t>
      </w:r>
      <w:r>
        <w:t>b, príjemcov a iných strán, ktorým m</w:t>
      </w:r>
      <w:r w:rsidR="000205D9">
        <w:t>ô</w:t>
      </w:r>
      <w:r>
        <w:t>žu byť osobné údaje poskytnuté:</w:t>
      </w:r>
    </w:p>
    <w:p w:rsidR="00273440" w:rsidRDefault="009F4B6D">
      <w:pPr>
        <w:jc w:val="both"/>
      </w:pPr>
      <w:r>
        <w:t xml:space="preserve">Slovenská psychoterapeutická spoločnosť, Slovenský inštitút pre vzdelávanie v psychoterapii, Slovenská zdravotnícka univerzita, </w:t>
      </w:r>
      <w:r w:rsidR="00F65A45">
        <w:t xml:space="preserve">iné </w:t>
      </w:r>
      <w:r>
        <w:t>stavovské organizácie a komory, organizátori pokračujúceho vzdelávania v</w:t>
      </w:r>
      <w:r w:rsidR="00E32475">
        <w:t> </w:t>
      </w:r>
      <w:r>
        <w:t>psychoterapii</w:t>
      </w:r>
      <w:r w:rsidR="00E32475">
        <w:t>, spoločnosti poskytujúce Dialóg-u Slovenskému inštitútu pre výcvik v </w:t>
      </w:r>
      <w:proofErr w:type="spellStart"/>
      <w:r w:rsidR="00E32475">
        <w:t>gestalt</w:t>
      </w:r>
      <w:proofErr w:type="spellEnd"/>
      <w:r w:rsidR="00E32475">
        <w:t xml:space="preserve"> psychoterapii účtovné a, daňové a audítorské služby.</w:t>
      </w:r>
    </w:p>
    <w:p w:rsidR="00273440" w:rsidRDefault="00273440">
      <w:pPr>
        <w:jc w:val="both"/>
      </w:pPr>
    </w:p>
    <w:p w:rsidR="00273440" w:rsidRDefault="00273440">
      <w:pPr>
        <w:jc w:val="both"/>
      </w:pPr>
      <w:r>
        <w:t xml:space="preserve">Tento súhlas sa udeľuje na dobu určitú a to počas trvania poskytovania </w:t>
      </w:r>
      <w:r w:rsidR="00F65A45">
        <w:t>vzdelávania v </w:t>
      </w:r>
      <w:proofErr w:type="spellStart"/>
      <w:r w:rsidR="00F65A45">
        <w:t>gestalt</w:t>
      </w:r>
      <w:proofErr w:type="spellEnd"/>
      <w:r w:rsidR="00F65A45">
        <w:t xml:space="preserve"> psychoterapii a pokračujúceho vzdelávania po absolvovaní základného výcviku. </w:t>
      </w:r>
      <w:r>
        <w:t>Som si vedomý/vedomá, že súhlas m</w:t>
      </w:r>
      <w:r w:rsidR="000205D9">
        <w:t>ô</w:t>
      </w:r>
      <w:r>
        <w:t xml:space="preserve">žem ako dotknutá osoba kedykoľvek písomne odvolať a to doručením oznámenia o odvolaní súhlasu so spracovaním osobných údajov </w:t>
      </w:r>
      <w:r w:rsidR="00F65A45">
        <w:t>Dialóg-</w:t>
      </w:r>
      <w:proofErr w:type="spellStart"/>
      <w:r w:rsidR="00F65A45">
        <w:t>om</w:t>
      </w:r>
      <w:proofErr w:type="spellEnd"/>
      <w:r w:rsidR="00F65A45">
        <w:t xml:space="preserve"> Slovenským inštitútom pre výcvik v </w:t>
      </w:r>
      <w:proofErr w:type="spellStart"/>
      <w:r w:rsidR="00F65A45">
        <w:t>gestalt</w:t>
      </w:r>
      <w:proofErr w:type="spellEnd"/>
      <w:r w:rsidR="00F65A45">
        <w:t xml:space="preserve"> psychoterapii</w:t>
      </w:r>
      <w:r>
        <w:t>.</w:t>
      </w:r>
      <w:r w:rsidR="0033191C">
        <w:t xml:space="preserve"> V</w:t>
      </w:r>
      <w:r>
        <w:t>yhlasujem, že mnou uvedené osobné informácie sú správne, pravdivé a úplné, boli poskytnuté dobrovoľne a zav</w:t>
      </w:r>
      <w:r w:rsidR="000205D9">
        <w:t>ä</w:t>
      </w:r>
      <w:r>
        <w:t>zujem sa poskytnúť bez zbytočného odkladu akékoľvek zmeny poskytnutých osobných údajov.</w:t>
      </w:r>
    </w:p>
    <w:p w:rsidR="00273440" w:rsidRDefault="00273440">
      <w:pPr>
        <w:jc w:val="both"/>
      </w:pPr>
    </w:p>
    <w:p w:rsidR="00273440" w:rsidRDefault="00273440">
      <w:pPr>
        <w:jc w:val="both"/>
      </w:pPr>
      <w:r>
        <w:t xml:space="preserve">Ako dotknutá osoba vyhlasujem, že som si vedomý/vedomá svojich práv v zmysle zákona 18/2018 </w:t>
      </w:r>
      <w:proofErr w:type="spellStart"/>
      <w:r>
        <w:t>Z.z</w:t>
      </w:r>
      <w:proofErr w:type="spellEnd"/>
      <w:r>
        <w:t>.</w:t>
      </w:r>
      <w:r w:rsidR="000205D9">
        <w:t xml:space="preserve"> </w:t>
      </w:r>
      <w:r>
        <w:t>o ochrane osobných údajov a o zmene a doplnení niektorých zákonov. Zároveň potvrdzujem, že mi pred poskytnutím osobných údajov boli poskytnuté všetky informácie o právach dotknutej osoby podľa zákona 18/2018, ktoré tvoria prílohu č.1 tohto súhlasu so spracovaním osobných údajov.</w:t>
      </w:r>
    </w:p>
    <w:p w:rsidR="00273440" w:rsidRDefault="00273440">
      <w:pPr>
        <w:jc w:val="both"/>
      </w:pPr>
    </w:p>
    <w:p w:rsidR="00273440" w:rsidRDefault="00273440">
      <w:pPr>
        <w:jc w:val="both"/>
      </w:pPr>
    </w:p>
    <w:p w:rsidR="00273440" w:rsidRDefault="00273440">
      <w:pPr>
        <w:jc w:val="both"/>
      </w:pPr>
    </w:p>
    <w:p w:rsidR="00273440" w:rsidRDefault="00273440">
      <w:pPr>
        <w:jc w:val="both"/>
      </w:pPr>
      <w:r>
        <w:t xml:space="preserve">V </w:t>
      </w:r>
      <w:r w:rsidR="00443BBF">
        <w:t>.................................................</w:t>
      </w:r>
      <w:bookmarkStart w:id="0" w:name="_GoBack"/>
      <w:bookmarkEnd w:id="0"/>
      <w:r>
        <w:t>, dňa.................................</w:t>
      </w:r>
    </w:p>
    <w:p w:rsidR="00273440" w:rsidRDefault="00273440">
      <w:pPr>
        <w:jc w:val="both"/>
      </w:pPr>
    </w:p>
    <w:p w:rsidR="00273440" w:rsidRDefault="00273440">
      <w:pPr>
        <w:jc w:val="both"/>
      </w:pPr>
    </w:p>
    <w:p w:rsidR="00273440" w:rsidRDefault="00273440">
      <w:pPr>
        <w:jc w:val="both"/>
      </w:pPr>
      <w:r>
        <w:t>…...................................................................</w:t>
      </w:r>
    </w:p>
    <w:p w:rsidR="00273440" w:rsidRDefault="00273440">
      <w:pPr>
        <w:jc w:val="both"/>
      </w:pPr>
      <w:r>
        <w:t>vlastnoručný podpis dotknutej osoby</w:t>
      </w:r>
    </w:p>
    <w:p w:rsidR="00273440" w:rsidRPr="00FA50C0" w:rsidRDefault="00273440">
      <w:pPr>
        <w:jc w:val="both"/>
        <w:rPr>
          <w:b/>
          <w:bCs/>
          <w:sz w:val="20"/>
          <w:szCs w:val="20"/>
        </w:rPr>
      </w:pPr>
      <w:r w:rsidRPr="00FA50C0">
        <w:rPr>
          <w:b/>
          <w:bCs/>
          <w:sz w:val="20"/>
          <w:szCs w:val="20"/>
        </w:rPr>
        <w:lastRenderedPageBreak/>
        <w:t>Príloha č.1</w:t>
      </w:r>
    </w:p>
    <w:p w:rsidR="00273440" w:rsidRPr="00FA50C0" w:rsidRDefault="00273440">
      <w:pPr>
        <w:jc w:val="center"/>
        <w:rPr>
          <w:sz w:val="20"/>
          <w:szCs w:val="20"/>
        </w:rPr>
      </w:pPr>
      <w:r w:rsidRPr="00FA50C0">
        <w:rPr>
          <w:sz w:val="20"/>
          <w:szCs w:val="20"/>
        </w:rPr>
        <w:t xml:space="preserve">Informácie o právach dotknutej osoby podľa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 xml:space="preserve">o ochrane osobných údajov a o zmene a doplnení niektorých zákonov (ďalej len „zákon 18/2018 </w:t>
      </w:r>
      <w:proofErr w:type="spellStart"/>
      <w:r w:rsidRPr="00FA50C0">
        <w:rPr>
          <w:sz w:val="20"/>
          <w:szCs w:val="20"/>
        </w:rPr>
        <w:t>Z.z</w:t>
      </w:r>
      <w:proofErr w:type="spellEnd"/>
      <w:r w:rsidRPr="00FA50C0">
        <w:rPr>
          <w:sz w:val="20"/>
          <w:szCs w:val="20"/>
        </w:rPr>
        <w:t>.“)</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Identifikačné a kontaktné údaje prevádzkovateľa</w:t>
      </w:r>
    </w:p>
    <w:p w:rsidR="00273440" w:rsidRDefault="00832441">
      <w:pPr>
        <w:jc w:val="both"/>
        <w:rPr>
          <w:sz w:val="20"/>
          <w:szCs w:val="20"/>
        </w:rPr>
      </w:pPr>
      <w:r>
        <w:rPr>
          <w:sz w:val="20"/>
          <w:szCs w:val="20"/>
        </w:rPr>
        <w:t>Dialóg Slovenský inštitút pre výcvik v </w:t>
      </w:r>
      <w:proofErr w:type="spellStart"/>
      <w:r>
        <w:rPr>
          <w:sz w:val="20"/>
          <w:szCs w:val="20"/>
        </w:rPr>
        <w:t>gestalt</w:t>
      </w:r>
      <w:proofErr w:type="spellEnd"/>
      <w:r>
        <w:rPr>
          <w:sz w:val="20"/>
          <w:szCs w:val="20"/>
        </w:rPr>
        <w:t xml:space="preserve"> psychoterapii</w:t>
      </w:r>
    </w:p>
    <w:p w:rsidR="00832441" w:rsidRPr="00FA50C0" w:rsidRDefault="00832441">
      <w:pPr>
        <w:jc w:val="both"/>
        <w:rPr>
          <w:sz w:val="20"/>
          <w:szCs w:val="20"/>
        </w:rPr>
      </w:pPr>
      <w:r>
        <w:rPr>
          <w:sz w:val="20"/>
          <w:szCs w:val="20"/>
        </w:rPr>
        <w:t>Garbiarska 11, 040 01 Košice</w:t>
      </w:r>
    </w:p>
    <w:p w:rsidR="00273440" w:rsidRPr="00FA50C0" w:rsidRDefault="00273440">
      <w:pPr>
        <w:jc w:val="both"/>
        <w:rPr>
          <w:sz w:val="20"/>
          <w:szCs w:val="20"/>
        </w:rPr>
      </w:pPr>
      <w:r w:rsidRPr="00FA50C0">
        <w:rPr>
          <w:sz w:val="20"/>
          <w:szCs w:val="20"/>
        </w:rPr>
        <w:t xml:space="preserve">IČO </w:t>
      </w:r>
      <w:r w:rsidR="00832441">
        <w:rPr>
          <w:sz w:val="20"/>
          <w:szCs w:val="20"/>
        </w:rPr>
        <w:t>35666463</w:t>
      </w:r>
    </w:p>
    <w:p w:rsidR="00273440" w:rsidRPr="00FA50C0" w:rsidRDefault="00273440">
      <w:pPr>
        <w:jc w:val="both"/>
        <w:rPr>
          <w:sz w:val="20"/>
          <w:szCs w:val="20"/>
        </w:rPr>
      </w:pPr>
      <w:r w:rsidRPr="00FA50C0">
        <w:rPr>
          <w:sz w:val="20"/>
          <w:szCs w:val="20"/>
        </w:rPr>
        <w:t>e-mail</w:t>
      </w:r>
      <w:r w:rsidR="00833A9C">
        <w:rPr>
          <w:sz w:val="20"/>
          <w:szCs w:val="20"/>
        </w:rPr>
        <w:t>: sivgt.dialog@gmail.com</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Právny základ spracúvania osobných informácií:</w:t>
      </w:r>
    </w:p>
    <w:p w:rsidR="00273440" w:rsidRPr="00FA50C0" w:rsidRDefault="00273440">
      <w:pPr>
        <w:jc w:val="both"/>
        <w:rPr>
          <w:sz w:val="20"/>
          <w:szCs w:val="20"/>
        </w:rPr>
      </w:pPr>
      <w:r w:rsidRPr="00FA50C0">
        <w:rPr>
          <w:sz w:val="20"/>
          <w:szCs w:val="20"/>
        </w:rPr>
        <w:t>K spracúvaniu osobných údajov dochádza na základe súhlasu dotknutej osoby na konkrétny účel. Poskytnutie súhlasu so spracovaním osobných údajov dotknutej osoby je dobrovoľné. V prípade neposkytnutia súhlasu so spracovaním osobných údajov, prevádzkovateľ nebude spracúvať osobné údaje dotknutej osoby na uvedený účel.</w:t>
      </w:r>
      <w:r w:rsidR="00833A9C">
        <w:rPr>
          <w:sz w:val="20"/>
          <w:szCs w:val="20"/>
        </w:rPr>
        <w:t xml:space="preserve"> </w:t>
      </w:r>
      <w:r w:rsidRPr="00FA50C0">
        <w:rPr>
          <w:sz w:val="20"/>
          <w:szCs w:val="20"/>
        </w:rPr>
        <w:t>Prevádzkovateľ nevyužíva pri spracovávaní osobných údajov automatizované spracúvanie osobných údajov.</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 odvolanie súhlasu:</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14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kedykoľvek odvolať súhlas so spracovaním osobných údajov, ktoré sa jej týkajú. Odvolanie súhlasu nemá vplyv na zákonnosť spracúvania osobných údajov založeného na súhlase pred jeho odvolaním. Dotknutá osoba m</w:t>
      </w:r>
      <w:r w:rsidR="000205D9" w:rsidRPr="00FA50C0">
        <w:rPr>
          <w:sz w:val="20"/>
          <w:szCs w:val="20"/>
        </w:rPr>
        <w:t>ô</w:t>
      </w:r>
      <w:r w:rsidRPr="00FA50C0">
        <w:rPr>
          <w:sz w:val="20"/>
          <w:szCs w:val="20"/>
        </w:rPr>
        <w:t>že súhlas odvolať rovn</w:t>
      </w:r>
      <w:r w:rsidR="000205D9" w:rsidRPr="00FA50C0">
        <w:rPr>
          <w:sz w:val="20"/>
          <w:szCs w:val="20"/>
        </w:rPr>
        <w:t>a</w:t>
      </w:r>
      <w:r w:rsidRPr="00FA50C0">
        <w:rPr>
          <w:sz w:val="20"/>
          <w:szCs w:val="20"/>
        </w:rPr>
        <w:t>kým sp</w:t>
      </w:r>
      <w:r w:rsidR="000205D9" w:rsidRPr="00FA50C0">
        <w:rPr>
          <w:sz w:val="20"/>
          <w:szCs w:val="20"/>
        </w:rPr>
        <w:t>ô</w:t>
      </w:r>
      <w:r w:rsidRPr="00FA50C0">
        <w:rPr>
          <w:sz w:val="20"/>
          <w:szCs w:val="20"/>
        </w:rPr>
        <w:t>sobom, akým súhlas udelila.</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 prístup k osobných údajom:</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21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získať od prevádzkovateľa potvrdenie o tom, či sa spracúvajú osobné údaje, ktoré sa jej týkajú. Ak prevádzkovateľ takéto osobné údaje spracúva, dotknutá osoba má právo získať prístup k týmto osobným údajom a informácie o</w:t>
      </w:r>
    </w:p>
    <w:p w:rsidR="00273440" w:rsidRPr="00FA50C0" w:rsidRDefault="00273440">
      <w:pPr>
        <w:numPr>
          <w:ilvl w:val="0"/>
          <w:numId w:val="1"/>
        </w:numPr>
        <w:jc w:val="both"/>
        <w:rPr>
          <w:sz w:val="20"/>
          <w:szCs w:val="20"/>
        </w:rPr>
      </w:pPr>
      <w:r w:rsidRPr="00FA50C0">
        <w:rPr>
          <w:sz w:val="20"/>
          <w:szCs w:val="20"/>
        </w:rPr>
        <w:t>účele spracúvania osobných údajov</w:t>
      </w:r>
    </w:p>
    <w:p w:rsidR="00273440" w:rsidRPr="00FA50C0" w:rsidRDefault="00273440">
      <w:pPr>
        <w:numPr>
          <w:ilvl w:val="0"/>
          <w:numId w:val="1"/>
        </w:numPr>
        <w:jc w:val="both"/>
        <w:rPr>
          <w:sz w:val="20"/>
          <w:szCs w:val="20"/>
        </w:rPr>
      </w:pPr>
      <w:r w:rsidRPr="00FA50C0">
        <w:rPr>
          <w:sz w:val="20"/>
          <w:szCs w:val="20"/>
        </w:rPr>
        <w:t>kategórii spracúvania osobných údajov</w:t>
      </w:r>
    </w:p>
    <w:p w:rsidR="00273440" w:rsidRPr="00FA50C0" w:rsidRDefault="00273440">
      <w:pPr>
        <w:numPr>
          <w:ilvl w:val="0"/>
          <w:numId w:val="1"/>
        </w:numPr>
        <w:jc w:val="both"/>
        <w:rPr>
          <w:sz w:val="20"/>
          <w:szCs w:val="20"/>
        </w:rPr>
      </w:pPr>
      <w:r w:rsidRPr="00FA50C0">
        <w:rPr>
          <w:sz w:val="20"/>
          <w:szCs w:val="20"/>
        </w:rPr>
        <w:t>identifikácii príjemcu alebo o kategórii príjemcu, ktorému boli alebo majú byť osobné údaje poskytnuté</w:t>
      </w:r>
    </w:p>
    <w:p w:rsidR="00273440" w:rsidRPr="00FA50C0" w:rsidRDefault="00273440">
      <w:pPr>
        <w:numPr>
          <w:ilvl w:val="0"/>
          <w:numId w:val="1"/>
        </w:numPr>
        <w:jc w:val="both"/>
        <w:rPr>
          <w:sz w:val="20"/>
          <w:szCs w:val="20"/>
        </w:rPr>
      </w:pPr>
      <w:r w:rsidRPr="00FA50C0">
        <w:rPr>
          <w:sz w:val="20"/>
          <w:szCs w:val="20"/>
        </w:rPr>
        <w:t>dobe uchovávania osobných informácií</w:t>
      </w:r>
    </w:p>
    <w:p w:rsidR="00273440" w:rsidRPr="00FA50C0" w:rsidRDefault="00273440">
      <w:pPr>
        <w:numPr>
          <w:ilvl w:val="0"/>
          <w:numId w:val="1"/>
        </w:numPr>
        <w:jc w:val="both"/>
        <w:rPr>
          <w:sz w:val="20"/>
          <w:szCs w:val="20"/>
        </w:rPr>
      </w:pPr>
      <w:r w:rsidRPr="00FA50C0">
        <w:rPr>
          <w:sz w:val="20"/>
          <w:szCs w:val="20"/>
        </w:rPr>
        <w:t>práve požadovať od prevádzkovateľa opravu osobných údajov týkajúcich sa dotknutej osoby, ich vymazanie alebo obmedzenie ich spracúvania, alebo o práve namietať spracúvanie osobných údajov</w:t>
      </w:r>
    </w:p>
    <w:p w:rsidR="00273440" w:rsidRPr="00FA50C0" w:rsidRDefault="00273440">
      <w:pPr>
        <w:numPr>
          <w:ilvl w:val="0"/>
          <w:numId w:val="1"/>
        </w:numPr>
        <w:jc w:val="both"/>
        <w:rPr>
          <w:sz w:val="20"/>
          <w:szCs w:val="20"/>
        </w:rPr>
      </w:pPr>
      <w:r w:rsidRPr="00FA50C0">
        <w:rPr>
          <w:sz w:val="20"/>
          <w:szCs w:val="20"/>
        </w:rPr>
        <w:t xml:space="preserve">práve podať návrh na začatie konania o ochrane osobných údajov podľa </w:t>
      </w:r>
      <w:r w:rsidR="000205D9" w:rsidRPr="00FA50C0">
        <w:rPr>
          <w:rFonts w:cs="Times New Roman"/>
          <w:sz w:val="20"/>
          <w:szCs w:val="20"/>
        </w:rPr>
        <w:t>§</w:t>
      </w:r>
      <w:r w:rsidRPr="00FA50C0">
        <w:rPr>
          <w:sz w:val="20"/>
          <w:szCs w:val="20"/>
        </w:rPr>
        <w:t xml:space="preserve"> 100 zákona 18/2018 </w:t>
      </w:r>
      <w:proofErr w:type="spellStart"/>
      <w:r w:rsidRPr="00FA50C0">
        <w:rPr>
          <w:sz w:val="20"/>
          <w:szCs w:val="20"/>
        </w:rPr>
        <w:t>Z.z</w:t>
      </w:r>
      <w:proofErr w:type="spellEnd"/>
      <w:r w:rsidRPr="00FA50C0">
        <w:rPr>
          <w:sz w:val="20"/>
          <w:szCs w:val="20"/>
        </w:rPr>
        <w:t>.</w:t>
      </w:r>
    </w:p>
    <w:p w:rsidR="00273440" w:rsidRPr="00FA50C0" w:rsidRDefault="00273440">
      <w:pPr>
        <w:numPr>
          <w:ilvl w:val="0"/>
          <w:numId w:val="1"/>
        </w:numPr>
        <w:jc w:val="both"/>
        <w:rPr>
          <w:sz w:val="20"/>
          <w:szCs w:val="20"/>
        </w:rPr>
      </w:pPr>
      <w:r w:rsidRPr="00FA50C0">
        <w:rPr>
          <w:sz w:val="20"/>
          <w:szCs w:val="20"/>
        </w:rPr>
        <w:t>zdroji osobných údajov, ak sa osobné údaje nezískali od dotknutej osoby</w:t>
      </w:r>
      <w:r w:rsidR="00833A9C">
        <w:rPr>
          <w:sz w:val="20"/>
          <w:szCs w:val="20"/>
        </w:rPr>
        <w:t>.</w:t>
      </w:r>
    </w:p>
    <w:p w:rsidR="00833A9C" w:rsidRDefault="00833A9C">
      <w:pPr>
        <w:jc w:val="both"/>
        <w:rPr>
          <w:sz w:val="20"/>
          <w:szCs w:val="20"/>
        </w:rPr>
      </w:pPr>
    </w:p>
    <w:p w:rsidR="00273440" w:rsidRPr="00FA50C0" w:rsidRDefault="00273440">
      <w:pPr>
        <w:jc w:val="both"/>
        <w:rPr>
          <w:sz w:val="20"/>
          <w:szCs w:val="20"/>
        </w:rPr>
      </w:pPr>
      <w:r w:rsidRPr="00FA50C0">
        <w:rPr>
          <w:sz w:val="20"/>
          <w:szCs w:val="20"/>
        </w:rPr>
        <w:t>Právo na opravu osobných údajov:</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22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na to, aby prevádzkovateľ bez zbytočného odkladu opravil ne</w:t>
      </w:r>
      <w:r w:rsidR="000205D9" w:rsidRPr="00FA50C0">
        <w:rPr>
          <w:sz w:val="20"/>
          <w:szCs w:val="20"/>
        </w:rPr>
        <w:t>sp</w:t>
      </w:r>
      <w:r w:rsidRPr="00FA50C0">
        <w:rPr>
          <w:sz w:val="20"/>
          <w:szCs w:val="20"/>
        </w:rPr>
        <w:t>rávne osobné údaje, ktoré sa jej týkajú.</w:t>
      </w:r>
      <w:r w:rsidR="00833A9C">
        <w:rPr>
          <w:sz w:val="20"/>
          <w:szCs w:val="20"/>
        </w:rPr>
        <w:t xml:space="preserve"> D</w:t>
      </w:r>
      <w:r w:rsidRPr="00FA50C0">
        <w:rPr>
          <w:sz w:val="20"/>
          <w:szCs w:val="20"/>
        </w:rPr>
        <w:t xml:space="preserve">otknutá osoba </w:t>
      </w:r>
      <w:r w:rsidR="00833A9C">
        <w:rPr>
          <w:sz w:val="20"/>
          <w:szCs w:val="20"/>
        </w:rPr>
        <w:t xml:space="preserve">má </w:t>
      </w:r>
      <w:r w:rsidRPr="00FA50C0">
        <w:rPr>
          <w:sz w:val="20"/>
          <w:szCs w:val="20"/>
        </w:rPr>
        <w:t>právo na doplnenie neúplných osobných údajov.</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 výmaz osobných údajov:</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23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na to, aby prevádzkovateľ bez zbytočného odkladu vymazal osobné údaje, ktoré sa jej týkajú. Prevádzkovateľ je povinný bez zbytočného odkladu vymazať osobné údaje, ak dotknutá osoba uplatnila právo na výmaz, ak:</w:t>
      </w:r>
    </w:p>
    <w:p w:rsidR="00273440" w:rsidRPr="00FA50C0" w:rsidRDefault="00273440">
      <w:pPr>
        <w:numPr>
          <w:ilvl w:val="0"/>
          <w:numId w:val="2"/>
        </w:numPr>
        <w:jc w:val="both"/>
        <w:rPr>
          <w:sz w:val="20"/>
          <w:szCs w:val="20"/>
        </w:rPr>
      </w:pPr>
      <w:r w:rsidRPr="00FA50C0">
        <w:rPr>
          <w:sz w:val="20"/>
          <w:szCs w:val="20"/>
        </w:rPr>
        <w:t>osobné údaje už nie sú potrebné na účel, na ktorý sa získali alebo inak spracúvali</w:t>
      </w:r>
    </w:p>
    <w:p w:rsidR="00273440" w:rsidRPr="00FA50C0" w:rsidRDefault="00273440">
      <w:pPr>
        <w:numPr>
          <w:ilvl w:val="0"/>
          <w:numId w:val="2"/>
        </w:numPr>
        <w:jc w:val="both"/>
        <w:rPr>
          <w:sz w:val="20"/>
          <w:szCs w:val="20"/>
        </w:rPr>
      </w:pPr>
      <w:r w:rsidRPr="00FA50C0">
        <w:rPr>
          <w:sz w:val="20"/>
          <w:szCs w:val="20"/>
        </w:rPr>
        <w:t xml:space="preserve">dotknutá osoba odvolá súhlas podľa </w:t>
      </w:r>
      <w:r w:rsidR="000205D9" w:rsidRPr="00FA50C0">
        <w:rPr>
          <w:rFonts w:cs="Times New Roman"/>
          <w:sz w:val="20"/>
          <w:szCs w:val="20"/>
        </w:rPr>
        <w:t>§</w:t>
      </w:r>
      <w:r w:rsidRPr="00FA50C0">
        <w:rPr>
          <w:sz w:val="20"/>
          <w:szCs w:val="20"/>
        </w:rPr>
        <w:t xml:space="preserve"> 13 ods.1 </w:t>
      </w:r>
      <w:proofErr w:type="spellStart"/>
      <w:r w:rsidRPr="00FA50C0">
        <w:rPr>
          <w:sz w:val="20"/>
          <w:szCs w:val="20"/>
        </w:rPr>
        <w:t>písm.a</w:t>
      </w:r>
      <w:proofErr w:type="spellEnd"/>
      <w:r w:rsidRPr="00FA50C0">
        <w:rPr>
          <w:sz w:val="20"/>
          <w:szCs w:val="20"/>
        </w:rPr>
        <w:t xml:space="preserve">) alebo </w:t>
      </w:r>
      <w:proofErr w:type="spellStart"/>
      <w:r w:rsidRPr="00FA50C0">
        <w:rPr>
          <w:sz w:val="20"/>
          <w:szCs w:val="20"/>
        </w:rPr>
        <w:t>parag</w:t>
      </w:r>
      <w:proofErr w:type="spellEnd"/>
      <w:r w:rsidRPr="00FA50C0">
        <w:rPr>
          <w:sz w:val="20"/>
          <w:szCs w:val="20"/>
        </w:rPr>
        <w:t xml:space="preserve"> 16 ods.2 </w:t>
      </w:r>
      <w:proofErr w:type="spellStart"/>
      <w:r w:rsidRPr="00FA50C0">
        <w:rPr>
          <w:sz w:val="20"/>
          <w:szCs w:val="20"/>
        </w:rPr>
        <w:t>písm.a</w:t>
      </w:r>
      <w:proofErr w:type="spellEnd"/>
      <w:r w:rsidRPr="00FA50C0">
        <w:rPr>
          <w:sz w:val="20"/>
          <w:szCs w:val="20"/>
        </w:rPr>
        <w:t>) na základe ktorého sa spracovanie osobných údajov vykonáva, a neexistuje iný právny základ pre spracúvanie osobných údajov</w:t>
      </w:r>
    </w:p>
    <w:p w:rsidR="00273440" w:rsidRPr="00FA50C0" w:rsidRDefault="00273440">
      <w:pPr>
        <w:numPr>
          <w:ilvl w:val="0"/>
          <w:numId w:val="2"/>
        </w:numPr>
        <w:jc w:val="both"/>
        <w:rPr>
          <w:sz w:val="20"/>
          <w:szCs w:val="20"/>
        </w:rPr>
      </w:pPr>
      <w:r w:rsidRPr="00FA50C0">
        <w:rPr>
          <w:sz w:val="20"/>
          <w:szCs w:val="20"/>
        </w:rPr>
        <w:t xml:space="preserve">dotknutá osoba namieta spracúvanie osobných údajov podľa </w:t>
      </w:r>
      <w:r w:rsidR="000205D9" w:rsidRPr="00FA50C0">
        <w:rPr>
          <w:rFonts w:cs="Times New Roman"/>
          <w:sz w:val="20"/>
          <w:szCs w:val="20"/>
        </w:rPr>
        <w:t>§</w:t>
      </w:r>
      <w:r w:rsidRPr="00FA50C0">
        <w:rPr>
          <w:sz w:val="20"/>
          <w:szCs w:val="20"/>
        </w:rPr>
        <w:t xml:space="preserve"> 27 ods.1 a neprevažujú žiadne oprávnené d</w:t>
      </w:r>
      <w:r w:rsidR="000205D9" w:rsidRPr="00FA50C0">
        <w:rPr>
          <w:sz w:val="20"/>
          <w:szCs w:val="20"/>
        </w:rPr>
        <w:t>ô</w:t>
      </w:r>
      <w:r w:rsidRPr="00FA50C0">
        <w:rPr>
          <w:sz w:val="20"/>
          <w:szCs w:val="20"/>
        </w:rPr>
        <w:t xml:space="preserve">vody na spracúvanie osobných údajov alebo dotknutá osoba namieta spracúvanie osobných údajov podľa </w:t>
      </w:r>
      <w:r w:rsidR="000205D9" w:rsidRPr="00FA50C0">
        <w:rPr>
          <w:rFonts w:cs="Times New Roman"/>
          <w:sz w:val="20"/>
          <w:szCs w:val="20"/>
        </w:rPr>
        <w:t>§</w:t>
      </w:r>
      <w:r w:rsidRPr="00FA50C0">
        <w:rPr>
          <w:sz w:val="20"/>
          <w:szCs w:val="20"/>
        </w:rPr>
        <w:t xml:space="preserve"> 27 ods.2</w:t>
      </w:r>
    </w:p>
    <w:p w:rsidR="00273440" w:rsidRPr="00FA50C0" w:rsidRDefault="00273440">
      <w:pPr>
        <w:numPr>
          <w:ilvl w:val="0"/>
          <w:numId w:val="2"/>
        </w:numPr>
        <w:jc w:val="both"/>
        <w:rPr>
          <w:sz w:val="20"/>
          <w:szCs w:val="20"/>
        </w:rPr>
      </w:pPr>
      <w:r w:rsidRPr="00FA50C0">
        <w:rPr>
          <w:sz w:val="20"/>
          <w:szCs w:val="20"/>
        </w:rPr>
        <w:t>osobné údaje sa spracúvajú nezákonne</w:t>
      </w:r>
    </w:p>
    <w:p w:rsidR="00273440" w:rsidRPr="00FA50C0" w:rsidRDefault="00273440">
      <w:pPr>
        <w:numPr>
          <w:ilvl w:val="0"/>
          <w:numId w:val="2"/>
        </w:numPr>
        <w:jc w:val="both"/>
        <w:rPr>
          <w:sz w:val="20"/>
          <w:szCs w:val="20"/>
        </w:rPr>
      </w:pPr>
      <w:r w:rsidRPr="00FA50C0">
        <w:rPr>
          <w:sz w:val="20"/>
          <w:szCs w:val="20"/>
        </w:rPr>
        <w:t>je d</w:t>
      </w:r>
      <w:r w:rsidR="000205D9" w:rsidRPr="00FA50C0">
        <w:rPr>
          <w:sz w:val="20"/>
          <w:szCs w:val="20"/>
        </w:rPr>
        <w:t>ô</w:t>
      </w:r>
      <w:r w:rsidRPr="00FA50C0">
        <w:rPr>
          <w:sz w:val="20"/>
          <w:szCs w:val="20"/>
        </w:rPr>
        <w:t>vodom pre výmaz splnenie povinnosti podľa tohto zákona, osobitného predpisu alebo medzinárodnej zmluvy, ktorou je SR viazaná</w:t>
      </w:r>
    </w:p>
    <w:p w:rsidR="00273440" w:rsidRPr="00FA50C0" w:rsidRDefault="00273440">
      <w:pPr>
        <w:numPr>
          <w:ilvl w:val="0"/>
          <w:numId w:val="2"/>
        </w:numPr>
        <w:jc w:val="both"/>
        <w:rPr>
          <w:sz w:val="20"/>
          <w:szCs w:val="20"/>
        </w:rPr>
      </w:pPr>
      <w:r w:rsidRPr="00FA50C0">
        <w:rPr>
          <w:sz w:val="20"/>
          <w:szCs w:val="20"/>
        </w:rPr>
        <w:t xml:space="preserve">osobné údaje sa získavali v súvislosti s ponukou služieb informačnej spoločnosti podľa </w:t>
      </w:r>
      <w:r w:rsidR="000205D9" w:rsidRPr="00FA50C0">
        <w:rPr>
          <w:rFonts w:cs="Times New Roman"/>
          <w:sz w:val="20"/>
          <w:szCs w:val="20"/>
        </w:rPr>
        <w:t>§</w:t>
      </w:r>
      <w:r w:rsidRPr="00FA50C0">
        <w:rPr>
          <w:sz w:val="20"/>
          <w:szCs w:val="20"/>
        </w:rPr>
        <w:t xml:space="preserve"> 15 ods.1.</w:t>
      </w:r>
    </w:p>
    <w:p w:rsidR="00273440" w:rsidRPr="00FA50C0" w:rsidRDefault="00273440">
      <w:pPr>
        <w:jc w:val="both"/>
        <w:rPr>
          <w:sz w:val="20"/>
          <w:szCs w:val="20"/>
        </w:rPr>
      </w:pPr>
      <w:r w:rsidRPr="00FA50C0">
        <w:rPr>
          <w:sz w:val="20"/>
          <w:szCs w:val="20"/>
        </w:rPr>
        <w:t>Ak prevádzkovateľ zverejnil osobné údaje a je povinný ich vymazať, je zároveň povinný prijať primerané bezpečnostné opatrenia vrátane technických opatrení so zreteľom na dostupnú technológiu a náklady na ich vykonanie na účel informovania ostatných prevádzkovateľov, ktorí spracúvajú osobné údaje dotknutej osoby o jej žiadosti, aby títo prevádzkovatelia vymazali odkazy na jej osobné údaje a ich kópie alebo odpisy.</w:t>
      </w:r>
    </w:p>
    <w:p w:rsidR="00273440" w:rsidRPr="00FA50C0" w:rsidRDefault="00273440">
      <w:pPr>
        <w:jc w:val="both"/>
        <w:rPr>
          <w:sz w:val="20"/>
          <w:szCs w:val="20"/>
        </w:rPr>
      </w:pPr>
      <w:r w:rsidRPr="00FA50C0">
        <w:rPr>
          <w:sz w:val="20"/>
          <w:szCs w:val="20"/>
        </w:rPr>
        <w:t>Ustanovenia o výmaze osobných údajov sa neuplatňujú, ak je spracúvanie osobných údajov potrebné</w:t>
      </w:r>
      <w:r w:rsidR="00833A9C">
        <w:rPr>
          <w:sz w:val="20"/>
          <w:szCs w:val="20"/>
        </w:rPr>
        <w:t>:</w:t>
      </w:r>
    </w:p>
    <w:p w:rsidR="00273440" w:rsidRPr="00FA50C0" w:rsidRDefault="00273440">
      <w:pPr>
        <w:numPr>
          <w:ilvl w:val="0"/>
          <w:numId w:val="3"/>
        </w:numPr>
        <w:jc w:val="both"/>
        <w:rPr>
          <w:sz w:val="20"/>
          <w:szCs w:val="20"/>
        </w:rPr>
      </w:pPr>
      <w:r w:rsidRPr="00FA50C0">
        <w:rPr>
          <w:sz w:val="20"/>
          <w:szCs w:val="20"/>
        </w:rPr>
        <w:t>na uplatnenie práva na slobodu prejavu alebo práva na informácie</w:t>
      </w:r>
    </w:p>
    <w:p w:rsidR="00273440" w:rsidRPr="00FA50C0" w:rsidRDefault="00273440">
      <w:pPr>
        <w:numPr>
          <w:ilvl w:val="0"/>
          <w:numId w:val="3"/>
        </w:numPr>
        <w:jc w:val="both"/>
        <w:rPr>
          <w:sz w:val="20"/>
          <w:szCs w:val="20"/>
        </w:rPr>
      </w:pPr>
      <w:r w:rsidRPr="00FA50C0">
        <w:rPr>
          <w:sz w:val="20"/>
          <w:szCs w:val="20"/>
        </w:rPr>
        <w:t xml:space="preserve">na splnenie povinnosti podľa zákona 18/2018 </w:t>
      </w:r>
      <w:proofErr w:type="spellStart"/>
      <w:r w:rsidRPr="00FA50C0">
        <w:rPr>
          <w:sz w:val="20"/>
          <w:szCs w:val="20"/>
        </w:rPr>
        <w:t>Z.z</w:t>
      </w:r>
      <w:proofErr w:type="spellEnd"/>
      <w:r w:rsidRPr="00FA50C0">
        <w:rPr>
          <w:sz w:val="20"/>
          <w:szCs w:val="20"/>
        </w:rPr>
        <w:t xml:space="preserve">., osobitného predpisu alebo medzinárodnej zmluvy, ktorou je SR viazaná, alebo na splnenie úlohy realizovanej vo verejnom záujme alebo pri výkone verejnej moci zverenej </w:t>
      </w:r>
      <w:r w:rsidRPr="00FA50C0">
        <w:rPr>
          <w:sz w:val="20"/>
          <w:szCs w:val="20"/>
        </w:rPr>
        <w:lastRenderedPageBreak/>
        <w:t>prevádzkovateľovi</w:t>
      </w:r>
    </w:p>
    <w:p w:rsidR="00273440" w:rsidRPr="00FA50C0" w:rsidRDefault="00273440">
      <w:pPr>
        <w:numPr>
          <w:ilvl w:val="0"/>
          <w:numId w:val="3"/>
        </w:numPr>
        <w:jc w:val="both"/>
        <w:rPr>
          <w:sz w:val="20"/>
          <w:szCs w:val="20"/>
        </w:rPr>
      </w:pPr>
      <w:r w:rsidRPr="00FA50C0">
        <w:rPr>
          <w:sz w:val="20"/>
          <w:szCs w:val="20"/>
        </w:rPr>
        <w:t>z d</w:t>
      </w:r>
      <w:r w:rsidR="000205D9" w:rsidRPr="00FA50C0">
        <w:rPr>
          <w:sz w:val="20"/>
          <w:szCs w:val="20"/>
        </w:rPr>
        <w:t>ô</w:t>
      </w:r>
      <w:r w:rsidRPr="00FA50C0">
        <w:rPr>
          <w:sz w:val="20"/>
          <w:szCs w:val="20"/>
        </w:rPr>
        <w:t xml:space="preserve">vodov verejného záujmu v oblasti verejného zdravia v súlade s </w:t>
      </w:r>
      <w:r w:rsidR="000205D9" w:rsidRPr="00FA50C0">
        <w:rPr>
          <w:rFonts w:cs="Times New Roman"/>
          <w:sz w:val="20"/>
          <w:szCs w:val="20"/>
        </w:rPr>
        <w:t>§</w:t>
      </w:r>
      <w:r w:rsidRPr="00FA50C0">
        <w:rPr>
          <w:sz w:val="20"/>
          <w:szCs w:val="20"/>
        </w:rPr>
        <w:t xml:space="preserve"> 16 ods.2 </w:t>
      </w:r>
      <w:proofErr w:type="spellStart"/>
      <w:r w:rsidRPr="00FA50C0">
        <w:rPr>
          <w:sz w:val="20"/>
          <w:szCs w:val="20"/>
        </w:rPr>
        <w:t>písm.h</w:t>
      </w:r>
      <w:proofErr w:type="spellEnd"/>
      <w:r w:rsidRPr="00FA50C0">
        <w:rPr>
          <w:sz w:val="20"/>
          <w:szCs w:val="20"/>
        </w:rPr>
        <w:t>) až j)</w:t>
      </w:r>
    </w:p>
    <w:p w:rsidR="00273440" w:rsidRPr="00FA50C0" w:rsidRDefault="00273440">
      <w:pPr>
        <w:numPr>
          <w:ilvl w:val="0"/>
          <w:numId w:val="3"/>
        </w:numPr>
        <w:jc w:val="both"/>
        <w:rPr>
          <w:sz w:val="20"/>
          <w:szCs w:val="20"/>
        </w:rPr>
      </w:pPr>
      <w:r w:rsidRPr="00FA50C0">
        <w:rPr>
          <w:sz w:val="20"/>
          <w:szCs w:val="20"/>
        </w:rPr>
        <w:t xml:space="preserve">na účel archivácie, na vedecký účel, na účel historického výskumu alebo na štatistický účel podľa </w:t>
      </w:r>
      <w:r w:rsidR="000205D9" w:rsidRPr="00FA50C0">
        <w:rPr>
          <w:rFonts w:cs="Times New Roman"/>
          <w:sz w:val="20"/>
          <w:szCs w:val="20"/>
        </w:rPr>
        <w:t>§</w:t>
      </w:r>
      <w:r w:rsidRPr="00FA50C0">
        <w:rPr>
          <w:sz w:val="20"/>
          <w:szCs w:val="20"/>
        </w:rPr>
        <w:t>78 ods.8, ak je pravdepodobné, že právo dotknutej osoby na výmaz z</w:t>
      </w:r>
      <w:r w:rsidR="000205D9" w:rsidRPr="00FA50C0">
        <w:rPr>
          <w:sz w:val="20"/>
          <w:szCs w:val="20"/>
        </w:rPr>
        <w:t>n</w:t>
      </w:r>
      <w:r w:rsidRPr="00FA50C0">
        <w:rPr>
          <w:sz w:val="20"/>
          <w:szCs w:val="20"/>
        </w:rPr>
        <w:t>e</w:t>
      </w:r>
      <w:r w:rsidR="000205D9" w:rsidRPr="00FA50C0">
        <w:rPr>
          <w:sz w:val="20"/>
          <w:szCs w:val="20"/>
        </w:rPr>
        <w:t>m</w:t>
      </w:r>
      <w:r w:rsidRPr="00FA50C0">
        <w:rPr>
          <w:sz w:val="20"/>
          <w:szCs w:val="20"/>
        </w:rPr>
        <w:t>ožní alebo závažným sp</w:t>
      </w:r>
      <w:r w:rsidR="000205D9" w:rsidRPr="00FA50C0">
        <w:rPr>
          <w:sz w:val="20"/>
          <w:szCs w:val="20"/>
        </w:rPr>
        <w:t>ô</w:t>
      </w:r>
      <w:r w:rsidRPr="00FA50C0">
        <w:rPr>
          <w:sz w:val="20"/>
          <w:szCs w:val="20"/>
        </w:rPr>
        <w:t>sobom sťaží dosiahnutie cieľov takéhoto spracúvania</w:t>
      </w:r>
    </w:p>
    <w:p w:rsidR="00273440" w:rsidRPr="00FA50C0" w:rsidRDefault="00273440">
      <w:pPr>
        <w:numPr>
          <w:ilvl w:val="0"/>
          <w:numId w:val="3"/>
        </w:numPr>
        <w:jc w:val="both"/>
        <w:rPr>
          <w:sz w:val="20"/>
          <w:szCs w:val="20"/>
        </w:rPr>
      </w:pPr>
      <w:r w:rsidRPr="00FA50C0">
        <w:rPr>
          <w:sz w:val="20"/>
          <w:szCs w:val="20"/>
        </w:rPr>
        <w:t>na uplatnenie právneho nároku.</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 obmedzenie spracúvania osobných údajov:</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24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na to, aby prevádzkovateľ obmedzil spracúvanie osobných údajov, ak</w:t>
      </w:r>
    </w:p>
    <w:p w:rsidR="00273440" w:rsidRPr="00FA50C0" w:rsidRDefault="00273440">
      <w:pPr>
        <w:numPr>
          <w:ilvl w:val="0"/>
          <w:numId w:val="4"/>
        </w:numPr>
        <w:jc w:val="both"/>
        <w:rPr>
          <w:sz w:val="20"/>
          <w:szCs w:val="20"/>
        </w:rPr>
      </w:pPr>
      <w:r w:rsidRPr="00FA50C0">
        <w:rPr>
          <w:sz w:val="20"/>
          <w:szCs w:val="20"/>
        </w:rPr>
        <w:t>dotknutá osoba namieta správnosť osobných údajov, a to počas obdobia umožňujúceho prevádzkovateľovi overiť správnosť osobných údajov</w:t>
      </w:r>
    </w:p>
    <w:p w:rsidR="00273440" w:rsidRPr="00FA50C0" w:rsidRDefault="00273440">
      <w:pPr>
        <w:numPr>
          <w:ilvl w:val="0"/>
          <w:numId w:val="4"/>
        </w:numPr>
        <w:jc w:val="both"/>
        <w:rPr>
          <w:sz w:val="20"/>
          <w:szCs w:val="20"/>
        </w:rPr>
      </w:pPr>
      <w:r w:rsidRPr="00FA50C0">
        <w:rPr>
          <w:sz w:val="20"/>
          <w:szCs w:val="20"/>
        </w:rPr>
        <w:t>spracúvanie osobných údajov je nezákonné a dotknutá osoba namieta vymazanie osobných údajov a žiada namiesto toho obmedzenie ich použitia</w:t>
      </w:r>
    </w:p>
    <w:p w:rsidR="00273440" w:rsidRPr="00FA50C0" w:rsidRDefault="00273440">
      <w:pPr>
        <w:numPr>
          <w:ilvl w:val="0"/>
          <w:numId w:val="4"/>
        </w:numPr>
        <w:jc w:val="both"/>
        <w:rPr>
          <w:sz w:val="20"/>
          <w:szCs w:val="20"/>
        </w:rPr>
      </w:pPr>
      <w:r w:rsidRPr="00FA50C0">
        <w:rPr>
          <w:sz w:val="20"/>
          <w:szCs w:val="20"/>
        </w:rPr>
        <w:t>prevádzkovateľ už nepotrebuje osobné údaje na účel spracúvania osobných údajov, ale potrebuje ich dotknutá osoba na uplatnenie právneho nároku</w:t>
      </w:r>
    </w:p>
    <w:p w:rsidR="00273440" w:rsidRPr="00FA50C0" w:rsidRDefault="00273440">
      <w:pPr>
        <w:numPr>
          <w:ilvl w:val="0"/>
          <w:numId w:val="4"/>
        </w:numPr>
        <w:jc w:val="both"/>
        <w:rPr>
          <w:sz w:val="20"/>
          <w:szCs w:val="20"/>
        </w:rPr>
      </w:pPr>
      <w:r w:rsidRPr="00FA50C0">
        <w:rPr>
          <w:sz w:val="20"/>
          <w:szCs w:val="20"/>
        </w:rPr>
        <w:t xml:space="preserve">dotknutá osoba namieta spracúvanie osobných údajov podľa </w:t>
      </w:r>
      <w:r w:rsidR="000205D9" w:rsidRPr="00FA50C0">
        <w:rPr>
          <w:rFonts w:cs="Times New Roman"/>
          <w:sz w:val="20"/>
          <w:szCs w:val="20"/>
        </w:rPr>
        <w:t>§</w:t>
      </w:r>
      <w:r w:rsidRPr="00FA50C0">
        <w:rPr>
          <w:sz w:val="20"/>
          <w:szCs w:val="20"/>
        </w:rPr>
        <w:t xml:space="preserve"> 27 ods.1 a to až do overenia, či oprávnené d</w:t>
      </w:r>
      <w:r w:rsidR="000205D9" w:rsidRPr="00FA50C0">
        <w:rPr>
          <w:sz w:val="20"/>
          <w:szCs w:val="20"/>
        </w:rPr>
        <w:t>ô</w:t>
      </w:r>
      <w:r w:rsidRPr="00FA50C0">
        <w:rPr>
          <w:sz w:val="20"/>
          <w:szCs w:val="20"/>
        </w:rPr>
        <w:t>vody na strane prevádzkovateľa prevažujú nad oprávnenými d</w:t>
      </w:r>
      <w:r w:rsidR="000205D9" w:rsidRPr="00FA50C0">
        <w:rPr>
          <w:sz w:val="20"/>
          <w:szCs w:val="20"/>
        </w:rPr>
        <w:t>ô</w:t>
      </w:r>
      <w:r w:rsidRPr="00FA50C0">
        <w:rPr>
          <w:sz w:val="20"/>
          <w:szCs w:val="20"/>
        </w:rPr>
        <w:t>vodmi dotknutej osoby.</w:t>
      </w:r>
    </w:p>
    <w:p w:rsidR="00273440" w:rsidRPr="00FA50C0" w:rsidRDefault="00273440">
      <w:pPr>
        <w:jc w:val="both"/>
        <w:rPr>
          <w:sz w:val="20"/>
          <w:szCs w:val="20"/>
        </w:rPr>
      </w:pPr>
      <w:r w:rsidRPr="00FA50C0">
        <w:rPr>
          <w:sz w:val="20"/>
          <w:szCs w:val="20"/>
        </w:rPr>
        <w:t>Ak sa spracúvanie osobných údajov obmedzilo, okrem uchovávania m</w:t>
      </w:r>
      <w:r w:rsidR="000205D9" w:rsidRPr="00FA50C0">
        <w:rPr>
          <w:sz w:val="20"/>
          <w:szCs w:val="20"/>
        </w:rPr>
        <w:t>ô</w:t>
      </w:r>
      <w:r w:rsidRPr="00FA50C0">
        <w:rPr>
          <w:sz w:val="20"/>
          <w:szCs w:val="20"/>
        </w:rPr>
        <w:t>že osobné údaje prevádzkovateľ spracúvať len so súhlasom dotknutej osoby alebo na účel uplatnenia právneho nároku, na ochranu os</w:t>
      </w:r>
      <w:r w:rsidR="000205D9" w:rsidRPr="00FA50C0">
        <w:rPr>
          <w:sz w:val="20"/>
          <w:szCs w:val="20"/>
        </w:rPr>
        <w:t>ô</w:t>
      </w:r>
      <w:r w:rsidRPr="00FA50C0">
        <w:rPr>
          <w:sz w:val="20"/>
          <w:szCs w:val="20"/>
        </w:rPr>
        <w:t>b alebo z d</w:t>
      </w:r>
      <w:r w:rsidR="000205D9" w:rsidRPr="00FA50C0">
        <w:rPr>
          <w:sz w:val="20"/>
          <w:szCs w:val="20"/>
        </w:rPr>
        <w:t>ô</w:t>
      </w:r>
      <w:r w:rsidRPr="00FA50C0">
        <w:rPr>
          <w:sz w:val="20"/>
          <w:szCs w:val="20"/>
        </w:rPr>
        <w:t>vodu verejného záujmu.</w:t>
      </w:r>
    </w:p>
    <w:p w:rsidR="00273440" w:rsidRPr="00FA50C0" w:rsidRDefault="00273440">
      <w:pPr>
        <w:jc w:val="both"/>
        <w:rPr>
          <w:sz w:val="20"/>
          <w:szCs w:val="20"/>
        </w:rPr>
      </w:pPr>
      <w:r w:rsidRPr="00FA50C0">
        <w:rPr>
          <w:sz w:val="20"/>
          <w:szCs w:val="20"/>
        </w:rPr>
        <w:t>Dotknutú osobu, ktorej spracúvanie osobných údajov sa obmedzí, je prevádzkovateľ povinný informovať pred tým, ako bude obmedzenie spracúvania osobných údajov zrušené.</w:t>
      </w:r>
    </w:p>
    <w:p w:rsidR="00273440" w:rsidRPr="00FA50C0" w:rsidRDefault="00273440">
      <w:pPr>
        <w:jc w:val="both"/>
        <w:rPr>
          <w:sz w:val="20"/>
          <w:szCs w:val="20"/>
        </w:rPr>
      </w:pPr>
      <w:r w:rsidRPr="00FA50C0">
        <w:rPr>
          <w:sz w:val="20"/>
          <w:szCs w:val="20"/>
        </w:rPr>
        <w:t>Prevádzkovateľ je povinný oznámiť príjemcovi opravu osobných údajov, vymazanie osobných údajov alebo obmedzenie spracúvania osobných údajov, ak sa to neukáže ako nemožné alebo si to nevyžaduje neprimerané úsilie. Prevádzkovateľ o príjemcoch informuje dotknutú osobu, ak to dotknutá osoba požaduje.</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 prenosnosť osobných údajov:</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26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získať osobné údaje, ktoré sa jej týkajú a ktoré poskytla prevádzkovateľovi v štruktúrovanom, bežne používanom a strojovo čitateľnom formáte a má právo preniesť tieto údaje ďalšiemu prevádzkovateľovi, ak je to technicky možné a ak</w:t>
      </w:r>
    </w:p>
    <w:p w:rsidR="00273440" w:rsidRPr="00FA50C0" w:rsidRDefault="00273440">
      <w:pPr>
        <w:numPr>
          <w:ilvl w:val="0"/>
          <w:numId w:val="5"/>
        </w:numPr>
        <w:jc w:val="both"/>
        <w:rPr>
          <w:sz w:val="20"/>
          <w:szCs w:val="20"/>
        </w:rPr>
      </w:pPr>
      <w:r w:rsidRPr="00FA50C0">
        <w:rPr>
          <w:sz w:val="20"/>
          <w:szCs w:val="20"/>
        </w:rPr>
        <w:t xml:space="preserve">sa osobné údaje spracúvajú podľa </w:t>
      </w:r>
      <w:r w:rsidR="000205D9" w:rsidRPr="00FA50C0">
        <w:rPr>
          <w:rFonts w:cs="Times New Roman"/>
          <w:sz w:val="20"/>
          <w:szCs w:val="20"/>
        </w:rPr>
        <w:t>§</w:t>
      </w:r>
      <w:r w:rsidRPr="00FA50C0">
        <w:rPr>
          <w:sz w:val="20"/>
          <w:szCs w:val="20"/>
        </w:rPr>
        <w:t xml:space="preserve"> 13 ods. 1 </w:t>
      </w:r>
      <w:proofErr w:type="spellStart"/>
      <w:r w:rsidRPr="00FA50C0">
        <w:rPr>
          <w:sz w:val="20"/>
          <w:szCs w:val="20"/>
        </w:rPr>
        <w:t>písm.a</w:t>
      </w:r>
      <w:proofErr w:type="spellEnd"/>
      <w:r w:rsidRPr="00FA50C0">
        <w:rPr>
          <w:sz w:val="20"/>
          <w:szCs w:val="20"/>
        </w:rPr>
        <w:t xml:space="preserve">), </w:t>
      </w:r>
      <w:proofErr w:type="spellStart"/>
      <w:r w:rsidRPr="00FA50C0">
        <w:rPr>
          <w:sz w:val="20"/>
          <w:szCs w:val="20"/>
        </w:rPr>
        <w:t>parag</w:t>
      </w:r>
      <w:proofErr w:type="spellEnd"/>
      <w:r w:rsidRPr="00FA50C0">
        <w:rPr>
          <w:sz w:val="20"/>
          <w:szCs w:val="20"/>
        </w:rPr>
        <w:t xml:space="preserve"> 16 ods.2 </w:t>
      </w:r>
      <w:proofErr w:type="spellStart"/>
      <w:r w:rsidRPr="00FA50C0">
        <w:rPr>
          <w:sz w:val="20"/>
          <w:szCs w:val="20"/>
        </w:rPr>
        <w:t>písm.a</w:t>
      </w:r>
      <w:proofErr w:type="spellEnd"/>
      <w:r w:rsidRPr="00FA50C0">
        <w:rPr>
          <w:sz w:val="20"/>
          <w:szCs w:val="20"/>
        </w:rPr>
        <w:t xml:space="preserve">) alebo </w:t>
      </w:r>
      <w:r w:rsidR="000205D9" w:rsidRPr="00FA50C0">
        <w:rPr>
          <w:rFonts w:cs="Times New Roman"/>
          <w:sz w:val="20"/>
          <w:szCs w:val="20"/>
        </w:rPr>
        <w:t>§</w:t>
      </w:r>
      <w:r w:rsidRPr="00FA50C0">
        <w:rPr>
          <w:sz w:val="20"/>
          <w:szCs w:val="20"/>
        </w:rPr>
        <w:t xml:space="preserve"> 13 ods.1 </w:t>
      </w:r>
      <w:proofErr w:type="spellStart"/>
      <w:r w:rsidRPr="00FA50C0">
        <w:rPr>
          <w:sz w:val="20"/>
          <w:szCs w:val="20"/>
        </w:rPr>
        <w:t>písm.b</w:t>
      </w:r>
      <w:proofErr w:type="spellEnd"/>
      <w:r w:rsidRPr="00FA50C0">
        <w:rPr>
          <w:sz w:val="20"/>
          <w:szCs w:val="20"/>
        </w:rPr>
        <w:t>)</w:t>
      </w:r>
    </w:p>
    <w:p w:rsidR="00273440" w:rsidRPr="00FA50C0" w:rsidRDefault="00273440">
      <w:pPr>
        <w:numPr>
          <w:ilvl w:val="0"/>
          <w:numId w:val="5"/>
        </w:numPr>
        <w:jc w:val="both"/>
        <w:rPr>
          <w:sz w:val="20"/>
          <w:szCs w:val="20"/>
        </w:rPr>
      </w:pPr>
      <w:r w:rsidRPr="00FA50C0">
        <w:rPr>
          <w:sz w:val="20"/>
          <w:szCs w:val="20"/>
        </w:rPr>
        <w:t>spracúvanie osobných údajov sa vykonáva automatizovanými prostriedkami</w:t>
      </w:r>
    </w:p>
    <w:p w:rsidR="00273440" w:rsidRPr="00FA50C0" w:rsidRDefault="00273440">
      <w:pPr>
        <w:jc w:val="both"/>
        <w:rPr>
          <w:sz w:val="20"/>
          <w:szCs w:val="20"/>
        </w:rPr>
      </w:pPr>
      <w:r w:rsidRPr="00FA50C0">
        <w:rPr>
          <w:sz w:val="20"/>
          <w:szCs w:val="20"/>
        </w:rPr>
        <w:t>Uplatnením tohto práva nie je dotknuté právo na vymazanie osobných údajov. Právo na prenosnosť sa nevzťahuje na spracúvanie osobných údajov, ktoré sú nevyhnutné na splnenie úlohy realizovanej vo verejnom záujme alebo pri výkone verejnej moci zverenej prevádzkovateľovi.</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podať návrh na konanie o ochrane osobných údajov:</w:t>
      </w:r>
    </w:p>
    <w:p w:rsidR="00273440" w:rsidRPr="00FA50C0" w:rsidRDefault="00273440">
      <w:pPr>
        <w:jc w:val="both"/>
        <w:rPr>
          <w:sz w:val="20"/>
          <w:szCs w:val="20"/>
        </w:rPr>
      </w:pPr>
      <w:r w:rsidRPr="00FA50C0">
        <w:rPr>
          <w:sz w:val="20"/>
          <w:szCs w:val="20"/>
        </w:rPr>
        <w:t xml:space="preserve">Podľa </w:t>
      </w:r>
      <w:r w:rsidR="000205D9" w:rsidRPr="00FA50C0">
        <w:rPr>
          <w:rFonts w:cs="Times New Roman"/>
          <w:sz w:val="20"/>
          <w:szCs w:val="20"/>
        </w:rPr>
        <w:t>§</w:t>
      </w:r>
      <w:r w:rsidRPr="00FA50C0">
        <w:rPr>
          <w:sz w:val="20"/>
          <w:szCs w:val="20"/>
        </w:rPr>
        <w:t xml:space="preserve"> 100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w:t>
      </w:r>
      <w:r w:rsidR="000205D9" w:rsidRPr="00FA50C0">
        <w:rPr>
          <w:sz w:val="20"/>
          <w:szCs w:val="20"/>
        </w:rPr>
        <w:t>ô</w:t>
      </w:r>
      <w:r w:rsidRPr="00FA50C0">
        <w:rPr>
          <w:sz w:val="20"/>
          <w:szCs w:val="20"/>
        </w:rPr>
        <w:t>že dotknutá osoba podať Úradu na ochranu osobných údajov SR návrh na začatie konania o ochrane osobných údajov, ak tvrdí, že je priamo dotknutá na svojich právach ustanovených zákonom 18/2018.</w:t>
      </w:r>
    </w:p>
    <w:p w:rsidR="00273440" w:rsidRPr="00FA50C0" w:rsidRDefault="00273440">
      <w:pPr>
        <w:jc w:val="both"/>
        <w:rPr>
          <w:sz w:val="20"/>
          <w:szCs w:val="20"/>
        </w:rPr>
      </w:pPr>
    </w:p>
    <w:p w:rsidR="00273440" w:rsidRPr="00FA50C0" w:rsidRDefault="00273440">
      <w:pPr>
        <w:jc w:val="both"/>
        <w:rPr>
          <w:sz w:val="20"/>
          <w:szCs w:val="20"/>
        </w:rPr>
      </w:pPr>
      <w:r w:rsidRPr="00FA50C0">
        <w:rPr>
          <w:sz w:val="20"/>
          <w:szCs w:val="20"/>
        </w:rPr>
        <w:t>Právo namietať spracúvanie osobných údajov:</w:t>
      </w:r>
    </w:p>
    <w:p w:rsidR="00273440" w:rsidRPr="00FA50C0" w:rsidRDefault="00273440">
      <w:pPr>
        <w:jc w:val="both"/>
        <w:rPr>
          <w:sz w:val="20"/>
          <w:szCs w:val="20"/>
        </w:rPr>
      </w:pPr>
      <w:r w:rsidRPr="00FA50C0">
        <w:rPr>
          <w:sz w:val="20"/>
          <w:szCs w:val="20"/>
        </w:rPr>
        <w:t>Prevádzkovateľ týmto výslovne upozorňuje dotknu</w:t>
      </w:r>
      <w:r w:rsidR="000205D9" w:rsidRPr="00FA50C0">
        <w:rPr>
          <w:sz w:val="20"/>
          <w:szCs w:val="20"/>
        </w:rPr>
        <w:t>t</w:t>
      </w:r>
      <w:r w:rsidRPr="00FA50C0">
        <w:rPr>
          <w:sz w:val="20"/>
          <w:szCs w:val="20"/>
        </w:rPr>
        <w:t xml:space="preserve">ú osobu, že podľa </w:t>
      </w:r>
      <w:r w:rsidR="000205D9" w:rsidRPr="00FA50C0">
        <w:rPr>
          <w:rFonts w:cs="Times New Roman"/>
          <w:sz w:val="20"/>
          <w:szCs w:val="20"/>
        </w:rPr>
        <w:t>§</w:t>
      </w:r>
      <w:r w:rsidRPr="00FA50C0">
        <w:rPr>
          <w:sz w:val="20"/>
          <w:szCs w:val="20"/>
        </w:rPr>
        <w:t xml:space="preserve"> 27 zákona 18/2018 </w:t>
      </w:r>
      <w:proofErr w:type="spellStart"/>
      <w:r w:rsidRPr="00FA50C0">
        <w:rPr>
          <w:sz w:val="20"/>
          <w:szCs w:val="20"/>
        </w:rPr>
        <w:t>Z.z</w:t>
      </w:r>
      <w:proofErr w:type="spellEnd"/>
      <w:r w:rsidRPr="00FA50C0">
        <w:rPr>
          <w:sz w:val="20"/>
          <w:szCs w:val="20"/>
        </w:rPr>
        <w:t>.</w:t>
      </w:r>
      <w:r w:rsidR="000205D9" w:rsidRPr="00FA50C0">
        <w:rPr>
          <w:sz w:val="20"/>
          <w:szCs w:val="20"/>
        </w:rPr>
        <w:t xml:space="preserve"> </w:t>
      </w:r>
      <w:r w:rsidRPr="00FA50C0">
        <w:rPr>
          <w:sz w:val="20"/>
          <w:szCs w:val="20"/>
        </w:rPr>
        <w:t>má dotknutá osoba právo namietať spracúvanie osobných údajov z d</w:t>
      </w:r>
      <w:r w:rsidR="000205D9" w:rsidRPr="00FA50C0">
        <w:rPr>
          <w:sz w:val="20"/>
          <w:szCs w:val="20"/>
        </w:rPr>
        <w:t>ô</w:t>
      </w:r>
      <w:r w:rsidRPr="00FA50C0">
        <w:rPr>
          <w:sz w:val="20"/>
          <w:szCs w:val="20"/>
        </w:rPr>
        <w:t xml:space="preserve">vodu týkajúcich sa jej konkrétnej situácie vykonávané podľa </w:t>
      </w:r>
      <w:r w:rsidR="000205D9" w:rsidRPr="00FA50C0">
        <w:rPr>
          <w:rFonts w:cs="Times New Roman"/>
          <w:sz w:val="20"/>
          <w:szCs w:val="20"/>
        </w:rPr>
        <w:t>§</w:t>
      </w:r>
      <w:r w:rsidRPr="00FA50C0">
        <w:rPr>
          <w:sz w:val="20"/>
          <w:szCs w:val="20"/>
        </w:rPr>
        <w:t xml:space="preserve"> 13 ods.1 </w:t>
      </w:r>
      <w:proofErr w:type="spellStart"/>
      <w:r w:rsidRPr="00FA50C0">
        <w:rPr>
          <w:sz w:val="20"/>
          <w:szCs w:val="20"/>
        </w:rPr>
        <w:t>písm.e</w:t>
      </w:r>
      <w:proofErr w:type="spellEnd"/>
      <w:r w:rsidRPr="00FA50C0">
        <w:rPr>
          <w:sz w:val="20"/>
          <w:szCs w:val="20"/>
        </w:rPr>
        <w:t xml:space="preserve">) alebo </w:t>
      </w:r>
      <w:proofErr w:type="spellStart"/>
      <w:r w:rsidRPr="00FA50C0">
        <w:rPr>
          <w:sz w:val="20"/>
          <w:szCs w:val="20"/>
        </w:rPr>
        <w:t>písm.f</w:t>
      </w:r>
      <w:proofErr w:type="spellEnd"/>
      <w:r w:rsidRPr="00FA50C0">
        <w:rPr>
          <w:sz w:val="20"/>
          <w:szCs w:val="20"/>
        </w:rPr>
        <w:t xml:space="preserve">) vrátane profilovania založeného na týchto ustanoveniach. Prevádzkovateľ </w:t>
      </w:r>
      <w:r w:rsidR="000205D9" w:rsidRPr="00FA50C0">
        <w:rPr>
          <w:sz w:val="20"/>
          <w:szCs w:val="20"/>
        </w:rPr>
        <w:t>ď</w:t>
      </w:r>
      <w:r w:rsidRPr="00FA50C0">
        <w:rPr>
          <w:sz w:val="20"/>
          <w:szCs w:val="20"/>
        </w:rPr>
        <w:t>alej nesmie spracúvať osobné údaje, ak nepreukáže nevyhn</w:t>
      </w:r>
      <w:r w:rsidR="000205D9" w:rsidRPr="00FA50C0">
        <w:rPr>
          <w:sz w:val="20"/>
          <w:szCs w:val="20"/>
        </w:rPr>
        <w:t>u</w:t>
      </w:r>
      <w:r w:rsidRPr="00FA50C0">
        <w:rPr>
          <w:sz w:val="20"/>
          <w:szCs w:val="20"/>
        </w:rPr>
        <w:t>tné oprávnené záujmy na spracúvanie osobných údajov, ktoré prevažujú nad právami alebo záujmami dotknutej osoby alebo d</w:t>
      </w:r>
      <w:r w:rsidR="000205D9" w:rsidRPr="00FA50C0">
        <w:rPr>
          <w:sz w:val="20"/>
          <w:szCs w:val="20"/>
        </w:rPr>
        <w:t>ô</w:t>
      </w:r>
      <w:r w:rsidRPr="00FA50C0">
        <w:rPr>
          <w:sz w:val="20"/>
          <w:szCs w:val="20"/>
        </w:rPr>
        <w:t>vody na upl</w:t>
      </w:r>
      <w:r w:rsidR="000205D9" w:rsidRPr="00FA50C0">
        <w:rPr>
          <w:sz w:val="20"/>
          <w:szCs w:val="20"/>
        </w:rPr>
        <w:t>a</w:t>
      </w:r>
      <w:r w:rsidRPr="00FA50C0">
        <w:rPr>
          <w:sz w:val="20"/>
          <w:szCs w:val="20"/>
        </w:rPr>
        <w:t>tn</w:t>
      </w:r>
      <w:r w:rsidR="000205D9" w:rsidRPr="00FA50C0">
        <w:rPr>
          <w:sz w:val="20"/>
          <w:szCs w:val="20"/>
        </w:rPr>
        <w:t>e</w:t>
      </w:r>
      <w:r w:rsidRPr="00FA50C0">
        <w:rPr>
          <w:sz w:val="20"/>
          <w:szCs w:val="20"/>
        </w:rPr>
        <w:t>nie právneho nároku.</w:t>
      </w:r>
    </w:p>
    <w:p w:rsidR="00273440" w:rsidRPr="00FA50C0" w:rsidRDefault="00273440">
      <w:pPr>
        <w:jc w:val="both"/>
        <w:rPr>
          <w:sz w:val="20"/>
          <w:szCs w:val="20"/>
        </w:rPr>
      </w:pPr>
      <w:r w:rsidRPr="00FA50C0">
        <w:rPr>
          <w:sz w:val="20"/>
          <w:szCs w:val="20"/>
        </w:rPr>
        <w:t>Dotknutá osoba má právo namietať spracúvanie osobných údajov, ktoré sa jej týkajú na účel priameho marketingu vrátane profilovania v rozsahu, v akom súvisí s priamym marketingom. Ak dotknutá osoba namieta spracúvanie osobných údajov na účel priameho marketingu, prevádz</w:t>
      </w:r>
      <w:r w:rsidR="000205D9" w:rsidRPr="00FA50C0">
        <w:rPr>
          <w:sz w:val="20"/>
          <w:szCs w:val="20"/>
        </w:rPr>
        <w:t>k</w:t>
      </w:r>
      <w:r w:rsidRPr="00FA50C0">
        <w:rPr>
          <w:sz w:val="20"/>
          <w:szCs w:val="20"/>
        </w:rPr>
        <w:t>ovateľ ďalej osobné údaje na účel priameho marketingu ne</w:t>
      </w:r>
      <w:r w:rsidR="000205D9" w:rsidRPr="00FA50C0">
        <w:rPr>
          <w:sz w:val="20"/>
          <w:szCs w:val="20"/>
        </w:rPr>
        <w:t>s</w:t>
      </w:r>
      <w:r w:rsidRPr="00FA50C0">
        <w:rPr>
          <w:sz w:val="20"/>
          <w:szCs w:val="20"/>
        </w:rPr>
        <w:t>mie spracúvať.</w:t>
      </w:r>
      <w:r w:rsidR="00346C27">
        <w:rPr>
          <w:sz w:val="20"/>
          <w:szCs w:val="20"/>
        </w:rPr>
        <w:t xml:space="preserve"> </w:t>
      </w:r>
      <w:r w:rsidRPr="00FA50C0">
        <w:rPr>
          <w:sz w:val="20"/>
          <w:szCs w:val="20"/>
        </w:rPr>
        <w:t>V súvislosti s používaním služieb informačnej spoločnosti m</w:t>
      </w:r>
      <w:r w:rsidR="000205D9" w:rsidRPr="00FA50C0">
        <w:rPr>
          <w:sz w:val="20"/>
          <w:szCs w:val="20"/>
        </w:rPr>
        <w:t>ô</w:t>
      </w:r>
      <w:r w:rsidRPr="00FA50C0">
        <w:rPr>
          <w:sz w:val="20"/>
          <w:szCs w:val="20"/>
        </w:rPr>
        <w:t>že dotknutá osoba svoje právo namietať uplatňovať automatizovanými</w:t>
      </w:r>
      <w:r w:rsidR="000205D9" w:rsidRPr="00FA50C0">
        <w:rPr>
          <w:sz w:val="20"/>
          <w:szCs w:val="20"/>
        </w:rPr>
        <w:t xml:space="preserve"> </w:t>
      </w:r>
      <w:r w:rsidRPr="00FA50C0">
        <w:rPr>
          <w:sz w:val="20"/>
          <w:szCs w:val="20"/>
        </w:rPr>
        <w:t>prostriedkami s použitím technických špecifikácií.</w:t>
      </w:r>
      <w:r w:rsidR="00346C27">
        <w:rPr>
          <w:sz w:val="20"/>
          <w:szCs w:val="20"/>
        </w:rPr>
        <w:t xml:space="preserve"> </w:t>
      </w:r>
      <w:r w:rsidRPr="00FA50C0">
        <w:rPr>
          <w:sz w:val="20"/>
          <w:szCs w:val="20"/>
        </w:rPr>
        <w:t>Dotknutá osoba má právo namietať spracúvanie osobných údajov, ktoré sa jej týkajú, z d</w:t>
      </w:r>
      <w:r w:rsidR="000205D9" w:rsidRPr="00FA50C0">
        <w:rPr>
          <w:sz w:val="20"/>
          <w:szCs w:val="20"/>
        </w:rPr>
        <w:t>ô</w:t>
      </w:r>
      <w:r w:rsidRPr="00FA50C0">
        <w:rPr>
          <w:sz w:val="20"/>
          <w:szCs w:val="20"/>
        </w:rPr>
        <w:t>vodov týkajúcich sa jej konkrétnej situácie, okrem prípadov, keď je spracúvanie osobných údajov nevyhnutné na plnenie úlohy z d</w:t>
      </w:r>
      <w:r w:rsidR="000205D9" w:rsidRPr="00FA50C0">
        <w:rPr>
          <w:sz w:val="20"/>
          <w:szCs w:val="20"/>
        </w:rPr>
        <w:t>ô</w:t>
      </w:r>
      <w:r w:rsidRPr="00FA50C0">
        <w:rPr>
          <w:sz w:val="20"/>
          <w:szCs w:val="20"/>
        </w:rPr>
        <w:t xml:space="preserve">vodu verejného záujmu, ak sa osobné údaje spracúvajú na vedecký účel, na účel historického výskumu alebo na štatistický účel.      </w:t>
      </w:r>
    </w:p>
    <w:sectPr w:rsidR="00273440" w:rsidRPr="00FA50C0">
      <w:headerReference w:type="default" r:id="rId7"/>
      <w:pgSz w:w="11906" w:h="16838"/>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475CE" w:rsidRDefault="003475CE" w:rsidP="00FA17DC">
      <w:r>
        <w:separator/>
      </w:r>
    </w:p>
  </w:endnote>
  <w:endnote w:type="continuationSeparator" w:id="0">
    <w:p w:rsidR="003475CE" w:rsidRDefault="003475CE" w:rsidP="00FA17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charset w:val="80"/>
    <w:family w:val="auto"/>
    <w:pitch w:val="default"/>
  </w:font>
  <w:font w:name="SimSun">
    <w:altName w:val="宋体"/>
    <w:panose1 w:val="02010600030101010101"/>
    <w:charset w:val="86"/>
    <w:family w:val="auto"/>
    <w:pitch w:val="variable"/>
    <w:sig w:usb0="00000003" w:usb1="288F0000" w:usb2="00000016" w:usb3="00000000" w:csb0="00040001" w:csb1="00000000"/>
  </w:font>
  <w:font w:name="Mangal">
    <w:altName w:val="Mangal"/>
    <w:panose1 w:val="00000400000000000000"/>
    <w:charset w:val="00"/>
    <w:family w:val="roman"/>
    <w:pitch w:val="variable"/>
    <w:sig w:usb0="00008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Calibri">
    <w:panose1 w:val="020F05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475CE" w:rsidRDefault="003475CE" w:rsidP="00FA17DC">
      <w:r>
        <w:separator/>
      </w:r>
    </w:p>
  </w:footnote>
  <w:footnote w:type="continuationSeparator" w:id="0">
    <w:p w:rsidR="003475CE" w:rsidRDefault="003475CE" w:rsidP="00FA17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A17DC" w:rsidRPr="00FA17DC" w:rsidRDefault="00FA17DC" w:rsidP="00FA17DC">
    <w:pPr>
      <w:pStyle w:val="Obsahtabuky"/>
      <w:jc w:val="center"/>
      <w:rPr>
        <w:b/>
        <w:bCs/>
      </w:rPr>
    </w:pPr>
    <w:r w:rsidRPr="00FA17DC">
      <w:rPr>
        <w:b/>
        <w:bCs/>
      </w:rPr>
      <w:t>Dialóg Slovenský inštitút pre výcvik v </w:t>
    </w:r>
    <w:proofErr w:type="spellStart"/>
    <w:r w:rsidRPr="00FA17DC">
      <w:rPr>
        <w:b/>
        <w:bCs/>
      </w:rPr>
      <w:t>gestalt</w:t>
    </w:r>
    <w:proofErr w:type="spellEnd"/>
    <w:r w:rsidRPr="00FA17DC">
      <w:rPr>
        <w:b/>
        <w:bCs/>
      </w:rPr>
      <w:t xml:space="preserve"> psychoterapii</w:t>
    </w:r>
  </w:p>
  <w:p w:rsidR="00FA17DC" w:rsidRPr="00FA17DC" w:rsidRDefault="00FA17DC" w:rsidP="00FA17DC">
    <w:pPr>
      <w:pStyle w:val="Obsahtabuky"/>
      <w:jc w:val="center"/>
      <w:rPr>
        <w:rFonts w:cs="Times New Roman"/>
        <w:b/>
      </w:rPr>
    </w:pPr>
    <w:r w:rsidRPr="00FA17DC">
      <w:rPr>
        <w:b/>
        <w:bCs/>
      </w:rPr>
      <w:t xml:space="preserve">Garbiarska 11, 040 01 Košice, IČO </w:t>
    </w:r>
    <w:r w:rsidRPr="00FA17DC">
      <w:rPr>
        <w:rFonts w:cs="Times New Roman"/>
        <w:b/>
      </w:rPr>
      <w:t>35666463</w:t>
    </w:r>
  </w:p>
  <w:p w:rsidR="00FA17DC" w:rsidRDefault="00FA17DC">
    <w:pPr>
      <w:pStyle w:val="Hlavika"/>
    </w:pPr>
  </w:p>
  <w:p w:rsidR="00FA17DC" w:rsidRDefault="00FA17DC">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00000005"/>
    <w:multiLevelType w:val="multilevel"/>
    <w:tmpl w:val="0000000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5" w15:restartNumberingAfterBreak="0">
    <w:nsid w:val="00000006"/>
    <w:multiLevelType w:val="multilevel"/>
    <w:tmpl w:val="00000006"/>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5D9"/>
    <w:rsid w:val="000205D9"/>
    <w:rsid w:val="00273440"/>
    <w:rsid w:val="002E119A"/>
    <w:rsid w:val="0033191C"/>
    <w:rsid w:val="00346C27"/>
    <w:rsid w:val="003475CE"/>
    <w:rsid w:val="00443BBF"/>
    <w:rsid w:val="007B312D"/>
    <w:rsid w:val="00832441"/>
    <w:rsid w:val="00833A9C"/>
    <w:rsid w:val="009F4B6D"/>
    <w:rsid w:val="00E32475"/>
    <w:rsid w:val="00EC6B94"/>
    <w:rsid w:val="00F65A45"/>
    <w:rsid w:val="00FA17DC"/>
    <w:rsid w:val="00FA50C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184E43E"/>
  <w15:chartTrackingRefBased/>
  <w15:docId w15:val="{E90933D3-174E-4E57-BFE5-E27F9BFBD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pPr>
      <w:widowControl w:val="0"/>
      <w:suppressAutoHyphens/>
    </w:pPr>
    <w:rPr>
      <w:rFonts w:eastAsia="SimSun" w:cs="Mangal"/>
      <w:kern w:val="1"/>
      <w:sz w:val="24"/>
      <w:szCs w:val="24"/>
      <w:lang w:eastAsia="hi-IN" w:bidi="hi-I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Pr>
      <w:color w:val="000080"/>
      <w:u w:val="single"/>
    </w:rPr>
  </w:style>
  <w:style w:type="character" w:customStyle="1" w:styleId="Odrky">
    <w:name w:val="Odrážky"/>
    <w:rPr>
      <w:rFonts w:ascii="OpenSymbol" w:eastAsia="OpenSymbol" w:hAnsi="OpenSymbol" w:cs="OpenSymbol"/>
    </w:rPr>
  </w:style>
  <w:style w:type="paragraph" w:customStyle="1" w:styleId="Nadpis">
    <w:name w:val="Nadpis"/>
    <w:basedOn w:val="Normlny"/>
    <w:next w:val="Zkladntext"/>
    <w:pPr>
      <w:keepNext/>
      <w:spacing w:before="240" w:after="120"/>
    </w:pPr>
    <w:rPr>
      <w:rFonts w:ascii="Arial" w:hAnsi="Arial"/>
      <w:sz w:val="28"/>
      <w:szCs w:val="28"/>
    </w:rPr>
  </w:style>
  <w:style w:type="paragraph" w:styleId="Zkladntext">
    <w:name w:val="Body Text"/>
    <w:basedOn w:val="Normlny"/>
    <w:pPr>
      <w:spacing w:after="120"/>
    </w:pPr>
  </w:style>
  <w:style w:type="paragraph" w:styleId="Zoznam">
    <w:name w:val="List"/>
    <w:basedOn w:val="Zkladntext"/>
  </w:style>
  <w:style w:type="paragraph" w:customStyle="1" w:styleId="Popisek">
    <w:name w:val="Popisek"/>
    <w:basedOn w:val="Normlny"/>
    <w:pPr>
      <w:suppressLineNumbers/>
      <w:spacing w:before="120" w:after="120"/>
    </w:pPr>
    <w:rPr>
      <w:i/>
      <w:iCs/>
    </w:rPr>
  </w:style>
  <w:style w:type="paragraph" w:customStyle="1" w:styleId="Rejstk">
    <w:name w:val="Rejstřík"/>
    <w:basedOn w:val="Normlny"/>
    <w:pPr>
      <w:suppressLineNumbers/>
    </w:pPr>
  </w:style>
  <w:style w:type="paragraph" w:customStyle="1" w:styleId="Obsahtabuky">
    <w:name w:val="Obsah tabuľky"/>
    <w:basedOn w:val="Normlny"/>
    <w:rsid w:val="00FA17DC"/>
    <w:pPr>
      <w:suppressLineNumbers/>
    </w:pPr>
  </w:style>
  <w:style w:type="paragraph" w:styleId="Hlavika">
    <w:name w:val="header"/>
    <w:basedOn w:val="Normlny"/>
    <w:link w:val="HlavikaChar"/>
    <w:uiPriority w:val="99"/>
    <w:unhideWhenUsed/>
    <w:rsid w:val="00FA17DC"/>
    <w:pPr>
      <w:tabs>
        <w:tab w:val="center" w:pos="4536"/>
        <w:tab w:val="right" w:pos="9072"/>
      </w:tabs>
    </w:pPr>
    <w:rPr>
      <w:szCs w:val="21"/>
    </w:rPr>
  </w:style>
  <w:style w:type="character" w:customStyle="1" w:styleId="HlavikaChar">
    <w:name w:val="Hlavička Char"/>
    <w:link w:val="Hlavika"/>
    <w:uiPriority w:val="99"/>
    <w:rsid w:val="00FA17DC"/>
    <w:rPr>
      <w:rFonts w:eastAsia="SimSun" w:cs="Mangal"/>
      <w:kern w:val="1"/>
      <w:sz w:val="24"/>
      <w:szCs w:val="21"/>
      <w:lang w:eastAsia="hi-IN" w:bidi="hi-IN"/>
    </w:rPr>
  </w:style>
  <w:style w:type="paragraph" w:styleId="Pta">
    <w:name w:val="footer"/>
    <w:basedOn w:val="Normlny"/>
    <w:link w:val="PtaChar"/>
    <w:uiPriority w:val="99"/>
    <w:unhideWhenUsed/>
    <w:rsid w:val="00FA17DC"/>
    <w:pPr>
      <w:tabs>
        <w:tab w:val="center" w:pos="4536"/>
        <w:tab w:val="right" w:pos="9072"/>
      </w:tabs>
    </w:pPr>
    <w:rPr>
      <w:szCs w:val="21"/>
    </w:rPr>
  </w:style>
  <w:style w:type="character" w:customStyle="1" w:styleId="PtaChar">
    <w:name w:val="Päta Char"/>
    <w:link w:val="Pta"/>
    <w:uiPriority w:val="99"/>
    <w:rsid w:val="00FA17DC"/>
    <w:rPr>
      <w:rFonts w:eastAsia="SimSun" w:cs="Mangal"/>
      <w:kern w:val="1"/>
      <w:sz w:val="24"/>
      <w:szCs w:val="21"/>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3</Pages>
  <Words>1694</Words>
  <Characters>9661</Characters>
  <Application>Microsoft Office Word</Application>
  <DocSecurity>0</DocSecurity>
  <Lines>80</Lines>
  <Paragraphs>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11333</CharactersWithSpaces>
  <SharedDoc>false</SharedDoc>
  <HLinks>
    <vt:vector size="6" baseType="variant">
      <vt:variant>
        <vt:i4>7274563</vt:i4>
      </vt:variant>
      <vt:variant>
        <vt:i4>0</vt:i4>
      </vt:variant>
      <vt:variant>
        <vt:i4>0</vt:i4>
      </vt:variant>
      <vt:variant>
        <vt:i4>5</vt:i4>
      </vt:variant>
      <vt:variant>
        <vt:lpwstr>mailto:psychologickecentrum@gmail.com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Wolt</dc:creator>
  <cp:keywords/>
  <cp:lastModifiedBy>Wolt</cp:lastModifiedBy>
  <cp:revision>5</cp:revision>
  <cp:lastPrinted>1899-12-31T23:00:00Z</cp:lastPrinted>
  <dcterms:created xsi:type="dcterms:W3CDTF">2018-06-12T12:55:00Z</dcterms:created>
  <dcterms:modified xsi:type="dcterms:W3CDTF">2019-03-07T08:21:00Z</dcterms:modified>
</cp:coreProperties>
</file>